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Vezzi Portio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Savona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